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14:paraId="0A6D9EEA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66F16AB4" w14:textId="7324CCE5" w:rsidR="00856C35" w:rsidRDefault="00856C35" w:rsidP="00856C35"/>
        </w:tc>
        <w:tc>
          <w:tcPr>
            <w:tcW w:w="4428" w:type="dxa"/>
          </w:tcPr>
          <w:p w14:paraId="56976E41" w14:textId="4AF32219" w:rsidR="00856C35" w:rsidRDefault="00AC1EE2" w:rsidP="00856C35">
            <w:pPr>
              <w:pStyle w:val="CompanyName"/>
            </w:pPr>
            <w:r>
              <w:t xml:space="preserve">City of Dunn Center </w:t>
            </w:r>
          </w:p>
        </w:tc>
      </w:tr>
    </w:tbl>
    <w:p w14:paraId="2A762EAE" w14:textId="77777777" w:rsidR="00467865" w:rsidRPr="00275BB5" w:rsidRDefault="00856C35" w:rsidP="00856C35">
      <w:pPr>
        <w:pStyle w:val="Heading1"/>
      </w:pPr>
      <w:r>
        <w:t>Employment Application</w:t>
      </w:r>
    </w:p>
    <w:p w14:paraId="12E9A17B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502F34D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27E49E1D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08927B61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7693FE98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269AFC90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22D7F728" w14:textId="77777777"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52318103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66484F2E" w14:textId="77777777" w:rsidTr="00FF1313">
        <w:tc>
          <w:tcPr>
            <w:tcW w:w="1081" w:type="dxa"/>
          </w:tcPr>
          <w:p w14:paraId="3E0C0E40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6F8B92C6" w14:textId="77777777"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588ABADA" w14:textId="77777777"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5D2F2006" w14:textId="77777777"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</w:tcPr>
          <w:p w14:paraId="73EC766B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5187EAD2" w14:textId="77777777" w:rsidR="00856C35" w:rsidRPr="009C220D" w:rsidRDefault="00856C35" w:rsidP="00856C35"/>
        </w:tc>
      </w:tr>
    </w:tbl>
    <w:p w14:paraId="7F129031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7F713D9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0632AB01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60D6FAEF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2659E28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5CF80991" w14:textId="77777777" w:rsidTr="00FF1313">
        <w:tc>
          <w:tcPr>
            <w:tcW w:w="1081" w:type="dxa"/>
          </w:tcPr>
          <w:p w14:paraId="3655D57A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15EB858F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76F896F" w14:textId="77777777"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14:paraId="3293D9E4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663D668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6D1ACDFA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385CDAF8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5D492C57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B36F40C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4F3FE4DA" w14:textId="77777777" w:rsidTr="00FF1313">
        <w:trPr>
          <w:trHeight w:val="288"/>
        </w:trPr>
        <w:tc>
          <w:tcPr>
            <w:tcW w:w="1081" w:type="dxa"/>
          </w:tcPr>
          <w:p w14:paraId="5C92E750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0AC0D097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220EF33E" w14:textId="77777777"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29668D1" w14:textId="77777777"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14:paraId="613B719C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06D3B7A7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40825586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6317C613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2216C349" w14:textId="77777777"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5E4E8F13" w14:textId="77777777" w:rsidR="00841645" w:rsidRPr="009C220D" w:rsidRDefault="00841645" w:rsidP="00440CD8">
            <w:pPr>
              <w:pStyle w:val="FieldText"/>
            </w:pPr>
          </w:p>
        </w:tc>
      </w:tr>
    </w:tbl>
    <w:p w14:paraId="03393CCA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1FA92108" w14:textId="77777777" w:rsidTr="00AC1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tcW w:w="1466" w:type="dxa"/>
          </w:tcPr>
          <w:p w14:paraId="45DDD0EC" w14:textId="77777777"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69A4C8C6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71B73901" w14:textId="77777777" w:rsidR="00613129" w:rsidRPr="005114CE" w:rsidRDefault="00613129" w:rsidP="00490804">
            <w:pPr>
              <w:pStyle w:val="Heading4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D12DCD8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77AEF925" w14:textId="77777777" w:rsidR="00613129" w:rsidRPr="005114CE" w:rsidRDefault="00613129" w:rsidP="00490804">
            <w:pPr>
              <w:pStyle w:val="Heading4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9906DE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3664F418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190A19B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59F4FB6F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265EAC70" w14:textId="77777777" w:rsidR="00DE7FB7" w:rsidRPr="009C220D" w:rsidRDefault="00DE7FB7" w:rsidP="00083002">
            <w:pPr>
              <w:pStyle w:val="FieldText"/>
            </w:pPr>
          </w:p>
        </w:tc>
      </w:tr>
    </w:tbl>
    <w:p w14:paraId="3389FAFE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7C0F2A5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4F6EB6DE" w14:textId="77777777"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</w:tcPr>
          <w:p w14:paraId="656A3F42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3809B44C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6756A1F9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0190A98C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Pr="00D6155E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25C51C67" w14:textId="77777777" w:rsidR="009C220D" w:rsidRPr="005114CE" w:rsidRDefault="009C220D" w:rsidP="00490804">
            <w:pPr>
              <w:pStyle w:val="Heading4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14:paraId="15DF6C45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374951AB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12CEF0F7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7FEFBD0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</w:tr>
    </w:tbl>
    <w:p w14:paraId="6CD8F66B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0BEACA5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5A724F65" w14:textId="77777777"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</w:tcPr>
          <w:p w14:paraId="6E5CBE83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7705AC36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2FAC80F0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07DB51A1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03D74A2F" w14:textId="77777777" w:rsidR="009C220D" w:rsidRPr="005114CE" w:rsidRDefault="009C220D" w:rsidP="00490804">
            <w:pPr>
              <w:pStyle w:val="Heading4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7545A57E" w14:textId="77777777" w:rsidR="009C220D" w:rsidRPr="009C220D" w:rsidRDefault="009C220D" w:rsidP="00617C65">
            <w:pPr>
              <w:pStyle w:val="FieldText"/>
            </w:pPr>
          </w:p>
        </w:tc>
      </w:tr>
    </w:tbl>
    <w:p w14:paraId="4962015D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="009C220D" w:rsidRPr="005114CE" w14:paraId="3BEB28E7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4FDB33BC" w14:textId="77777777"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</w:tcPr>
          <w:p w14:paraId="275CA32B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27EC635E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32ACD036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ABC70E6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1A43F3C2" w14:textId="77777777" w:rsidR="009C220D" w:rsidRPr="005114CE" w:rsidRDefault="009C220D" w:rsidP="00682C69"/>
        </w:tc>
      </w:tr>
    </w:tbl>
    <w:p w14:paraId="478CEE13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="000F2DF4" w:rsidRPr="005114CE" w14:paraId="3E49DA8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14:paraId="049625AC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0F2FF800" w14:textId="77777777" w:rsidR="000F2DF4" w:rsidRPr="009C220D" w:rsidRDefault="000F2DF4" w:rsidP="00617C65">
            <w:pPr>
              <w:pStyle w:val="FieldText"/>
            </w:pPr>
          </w:p>
        </w:tc>
      </w:tr>
    </w:tbl>
    <w:p w14:paraId="32519F00" w14:textId="77777777"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4A2FCD73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004D85B1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390E7DBD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7BFA9C77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58518388" w14:textId="77777777" w:rsidR="000F2DF4" w:rsidRPr="005114CE" w:rsidRDefault="000F2DF4" w:rsidP="00617C65">
            <w:pPr>
              <w:pStyle w:val="FieldText"/>
            </w:pPr>
          </w:p>
        </w:tc>
      </w:tr>
    </w:tbl>
    <w:p w14:paraId="26E994D6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266FB20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69FFAA56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03681DB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16207585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76492350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6EDCB683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2452A292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113392EF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029890C7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31F6CD61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6431C6B9" w14:textId="77777777" w:rsidR="00250014" w:rsidRPr="005114CE" w:rsidRDefault="00250014" w:rsidP="00490804">
            <w:pPr>
              <w:pStyle w:val="Heading4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64A198CC" w14:textId="77777777" w:rsidR="00250014" w:rsidRPr="005114CE" w:rsidRDefault="00250014" w:rsidP="00617C65">
            <w:pPr>
              <w:pStyle w:val="FieldText"/>
            </w:pPr>
          </w:p>
        </w:tc>
      </w:tr>
    </w:tbl>
    <w:p w14:paraId="260DDAA3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14:paraId="566B9803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7C89711C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3FC52D77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0A6E1676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3C605362" w14:textId="77777777" w:rsidR="000F2DF4" w:rsidRPr="005114CE" w:rsidRDefault="000F2DF4" w:rsidP="00617C65">
            <w:pPr>
              <w:pStyle w:val="FieldText"/>
            </w:pPr>
          </w:p>
        </w:tc>
      </w:tr>
    </w:tbl>
    <w:p w14:paraId="78B39AE1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340D389F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1D49AA3E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E14D3C8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700D6F87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4E7C8002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1947B135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6E6607FB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5B4D1E32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388C414D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77B1F857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01912BDA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394C029E" w14:textId="77777777" w:rsidR="00250014" w:rsidRPr="005114CE" w:rsidRDefault="00250014" w:rsidP="00617C65">
            <w:pPr>
              <w:pStyle w:val="FieldText"/>
            </w:pPr>
          </w:p>
        </w:tc>
      </w:tr>
    </w:tbl>
    <w:p w14:paraId="7A420D2A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14:paraId="04E8F268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5300098E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437B6BD2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70E42BF5" w14:textId="77777777" w:rsidR="002A2510" w:rsidRPr="005114CE" w:rsidRDefault="002A2510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</w:tcPr>
          <w:p w14:paraId="7C773995" w14:textId="77777777" w:rsidR="002A2510" w:rsidRPr="005114CE" w:rsidRDefault="002A2510" w:rsidP="00617C65">
            <w:pPr>
              <w:pStyle w:val="FieldText"/>
            </w:pPr>
          </w:p>
        </w:tc>
      </w:tr>
    </w:tbl>
    <w:p w14:paraId="77A83B32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14:paraId="34C663C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0BF3EEF2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28225E1B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49810162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751EE2B1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3CEB9530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34C73A10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5A0B59AB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007BD782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2A07364C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71BAD18E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27063906" w14:textId="77777777" w:rsidR="00250014" w:rsidRPr="005114CE" w:rsidRDefault="00250014" w:rsidP="00617C65">
            <w:pPr>
              <w:pStyle w:val="FieldText"/>
            </w:pPr>
          </w:p>
        </w:tc>
      </w:tr>
    </w:tbl>
    <w:p w14:paraId="39EEF03C" w14:textId="77777777" w:rsidR="00330050" w:rsidRDefault="00330050" w:rsidP="00330050">
      <w:pPr>
        <w:pStyle w:val="Heading2"/>
      </w:pPr>
      <w:r>
        <w:t>References</w:t>
      </w:r>
    </w:p>
    <w:p w14:paraId="1E82FBF3" w14:textId="77777777"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4BBEF580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22085E10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360D5BE9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398BDA27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53CE235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6B21C89A" w14:textId="77777777" w:rsidTr="00BD103E">
        <w:trPr>
          <w:trHeight w:val="360"/>
        </w:trPr>
        <w:tc>
          <w:tcPr>
            <w:tcW w:w="1072" w:type="dxa"/>
          </w:tcPr>
          <w:p w14:paraId="77DD1F11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78FDBAC5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38F3117A" w14:textId="77777777" w:rsidR="000F2DF4" w:rsidRPr="005114CE" w:rsidRDefault="000F2DF4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FF23D2D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56F33E62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0A19B34F" w14:textId="77777777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7009ED1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DD9657C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8170A4E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1D9468EF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CAD0C98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C8F8A4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9F761C1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26DE91B" w14:textId="77777777" w:rsidR="00D55AFA" w:rsidRDefault="00D55AFA" w:rsidP="00330050"/>
        </w:tc>
      </w:tr>
      <w:tr w:rsidR="000F2DF4" w:rsidRPr="005114CE" w14:paraId="74C49CC8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618A4E2C" w14:textId="77777777" w:rsidR="000F2DF4" w:rsidRPr="005114CE" w:rsidRDefault="000F2DF4" w:rsidP="00490804">
            <w:r w:rsidRPr="005114CE">
              <w:lastRenderedPageBreak/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1E5D46A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912A599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B67B62D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15C5965D" w14:textId="77777777" w:rsidTr="00BD103E">
        <w:trPr>
          <w:trHeight w:val="360"/>
        </w:trPr>
        <w:tc>
          <w:tcPr>
            <w:tcW w:w="1072" w:type="dxa"/>
          </w:tcPr>
          <w:p w14:paraId="35BFACF4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55ACFB4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57DEF5AB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F8393B0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261F9D3E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582635F1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4CF03551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63A4B4E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567B1DF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5736A4F9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E01649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0C3C24B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1016D93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D547F6" w14:textId="77777777" w:rsidR="00D55AFA" w:rsidRDefault="00D55AFA" w:rsidP="00330050"/>
        </w:tc>
      </w:tr>
      <w:tr w:rsidR="000D2539" w:rsidRPr="005114CE" w14:paraId="57718807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6663C0FE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BEFB6A1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63DF69C" w14:textId="77777777" w:rsidR="000D2539" w:rsidRPr="005114CE" w:rsidRDefault="000D2539" w:rsidP="00490804">
            <w:pPr>
              <w:pStyle w:val="Heading4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22A9A63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42FC20E6" w14:textId="77777777" w:rsidTr="00BD103E">
        <w:trPr>
          <w:trHeight w:val="360"/>
        </w:trPr>
        <w:tc>
          <w:tcPr>
            <w:tcW w:w="1072" w:type="dxa"/>
          </w:tcPr>
          <w:p w14:paraId="397C59FF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7295633A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14:paraId="680C8EDF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4D1E2F1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14:paraId="3E259837" w14:textId="77777777" w:rsidTr="00BD103E">
        <w:trPr>
          <w:trHeight w:val="360"/>
        </w:trPr>
        <w:tc>
          <w:tcPr>
            <w:tcW w:w="1072" w:type="dxa"/>
          </w:tcPr>
          <w:p w14:paraId="5D87003A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F20A7C2" w14:textId="77777777"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2D08C87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5ABE2B8" w14:textId="77777777" w:rsidR="00BD103E" w:rsidRPr="009C220D" w:rsidRDefault="00BD103E" w:rsidP="00607FED">
            <w:pPr>
              <w:pStyle w:val="FieldText"/>
              <w:keepLines/>
            </w:pPr>
          </w:p>
        </w:tc>
      </w:tr>
    </w:tbl>
    <w:p w14:paraId="434D5AFC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14:paraId="28CE037B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09A849B2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181FE478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1A8C88EB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C6D5120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3125840E" w14:textId="77777777" w:rsidTr="00BD103E">
        <w:trPr>
          <w:trHeight w:val="360"/>
        </w:trPr>
        <w:tc>
          <w:tcPr>
            <w:tcW w:w="1072" w:type="dxa"/>
          </w:tcPr>
          <w:p w14:paraId="02684AC6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76092D2C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5916E75F" w14:textId="77777777" w:rsidR="000D2539" w:rsidRPr="005114CE" w:rsidRDefault="000D2539" w:rsidP="00490804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EB71821" w14:textId="77777777" w:rsidR="000D2539" w:rsidRPr="009C220D" w:rsidRDefault="000D2539" w:rsidP="0014663E">
            <w:pPr>
              <w:pStyle w:val="FieldText"/>
            </w:pPr>
          </w:p>
        </w:tc>
      </w:tr>
    </w:tbl>
    <w:p w14:paraId="0747CD4E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14:paraId="47A83E25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89BCFFF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C875F59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061C0E2" w14:textId="77777777" w:rsidR="008F5BCD" w:rsidRPr="005114CE" w:rsidRDefault="008F5BCD" w:rsidP="00490804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13178FE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1FB6869" w14:textId="77777777" w:rsidR="008F5BCD" w:rsidRPr="005114CE" w:rsidRDefault="008F5BCD" w:rsidP="00490804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4E17091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1C64F89F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14:paraId="535DD81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68A2A3CE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427310F1" w14:textId="77777777" w:rsidR="000D2539" w:rsidRPr="009C220D" w:rsidRDefault="000D2539" w:rsidP="0014663E">
            <w:pPr>
              <w:pStyle w:val="FieldText"/>
            </w:pPr>
          </w:p>
        </w:tc>
      </w:tr>
    </w:tbl>
    <w:p w14:paraId="52381C29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22F1B73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4D9D2C02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1AE1DC6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2FB8EEA0" w14:textId="77777777" w:rsidR="000D2539" w:rsidRPr="005114CE" w:rsidRDefault="000D2539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4A744B8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00042376" w14:textId="77777777" w:rsidR="000D2539" w:rsidRPr="005114CE" w:rsidRDefault="007E56C4" w:rsidP="00490804">
            <w:pPr>
              <w:pStyle w:val="Heading4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9D10676" w14:textId="77777777" w:rsidR="000D2539" w:rsidRPr="009C220D" w:rsidRDefault="000D2539" w:rsidP="0014663E">
            <w:pPr>
              <w:pStyle w:val="FieldText"/>
            </w:pPr>
          </w:p>
        </w:tc>
      </w:tr>
    </w:tbl>
    <w:p w14:paraId="2E0F3C62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14:paraId="3302A39E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198C4F4D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36CAEC54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21D92490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225C7E2F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51618AB1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26129C4B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055CF3AC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074BAAFC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7CEB3D11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792A5DE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FF216AD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3406D905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9FCB4AC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EAC043F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2BD5F4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4BBCF28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05C06418" w14:textId="77777777"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7FA2ECB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40CCA6F0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062D2433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0CD2784B" w14:textId="77777777"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15D9ED4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11FA5F1B" w14:textId="77777777" w:rsidTr="00BD103E">
        <w:trPr>
          <w:trHeight w:val="360"/>
        </w:trPr>
        <w:tc>
          <w:tcPr>
            <w:tcW w:w="1072" w:type="dxa"/>
          </w:tcPr>
          <w:p w14:paraId="286080E0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193CE69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506636AB" w14:textId="77777777"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C4C30D5" w14:textId="77777777" w:rsidR="00BC07E3" w:rsidRPr="009C220D" w:rsidRDefault="00BC07E3" w:rsidP="00BC07E3">
            <w:pPr>
              <w:pStyle w:val="FieldText"/>
            </w:pPr>
          </w:p>
        </w:tc>
      </w:tr>
    </w:tbl>
    <w:p w14:paraId="4D1F4EDF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5905095D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4521A677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36FBFAD3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7BD23116" w14:textId="77777777"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9B22149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51B3D6F1" w14:textId="77777777"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B49CB31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31452AA6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1F50B090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4581F16E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2517DB9C" w14:textId="77777777" w:rsidR="00BC07E3" w:rsidRPr="009C220D" w:rsidRDefault="00BC07E3" w:rsidP="00BC07E3">
            <w:pPr>
              <w:pStyle w:val="FieldText"/>
            </w:pPr>
          </w:p>
        </w:tc>
      </w:tr>
    </w:tbl>
    <w:p w14:paraId="75924353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6CA9666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072DBE24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0E42FA4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4D0461C5" w14:textId="77777777"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C27AF70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59823E11" w14:textId="77777777"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493FEF8" w14:textId="77777777" w:rsidR="00BC07E3" w:rsidRPr="009C220D" w:rsidRDefault="00BC07E3" w:rsidP="00BC07E3">
            <w:pPr>
              <w:pStyle w:val="FieldText"/>
            </w:pPr>
          </w:p>
        </w:tc>
      </w:tr>
    </w:tbl>
    <w:p w14:paraId="39CA766E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300473FD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272E1AED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2ECBBC15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58FB3E21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398B6349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336CC58E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6EE3B0D9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7D961903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35E26DD4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14:paraId="4A9C2B57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43793D3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32F0315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38660698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4A86DF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24D961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0B412D8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743A036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3D17B9EE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3301F64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5244A897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2F048D7C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5CB4A5B6" w14:textId="77777777"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94624E4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5CDA1CE8" w14:textId="77777777" w:rsidTr="00BD103E">
        <w:trPr>
          <w:trHeight w:val="360"/>
        </w:trPr>
        <w:tc>
          <w:tcPr>
            <w:tcW w:w="1072" w:type="dxa"/>
          </w:tcPr>
          <w:p w14:paraId="6D51C527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75054E51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679A8205" w14:textId="77777777"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D7AD8C1" w14:textId="77777777" w:rsidR="00BC07E3" w:rsidRPr="009C220D" w:rsidRDefault="00BC07E3" w:rsidP="00BC07E3">
            <w:pPr>
              <w:pStyle w:val="FieldText"/>
            </w:pPr>
          </w:p>
        </w:tc>
      </w:tr>
    </w:tbl>
    <w:p w14:paraId="3693E459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0A3FA835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62ABEBAB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787CE7F1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6ADB0D2C" w14:textId="77777777"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0953E4D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288410C7" w14:textId="77777777"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D845F0F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4724A024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58E31130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63206955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6D75BD10" w14:textId="77777777" w:rsidR="00BC07E3" w:rsidRPr="009C220D" w:rsidRDefault="00BC07E3" w:rsidP="00BC07E3">
            <w:pPr>
              <w:pStyle w:val="FieldText"/>
            </w:pPr>
          </w:p>
        </w:tc>
      </w:tr>
    </w:tbl>
    <w:p w14:paraId="1A173A61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606C9E1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082749D9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648BC8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0F7692AB" w14:textId="77777777"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2E55FF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44A0841E" w14:textId="77777777"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5CF93B81" w14:textId="77777777" w:rsidR="00BC07E3" w:rsidRPr="009C220D" w:rsidRDefault="00BC07E3" w:rsidP="00BC07E3">
            <w:pPr>
              <w:pStyle w:val="FieldText"/>
            </w:pPr>
          </w:p>
        </w:tc>
      </w:tr>
    </w:tbl>
    <w:p w14:paraId="41F9336B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50CE4F9E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103654A9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0F5A8122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1E18AF80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3411732E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1C7C6F99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6CD209C9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14:paraId="58E3B67A" w14:textId="77777777" w:rsidR="00871876" w:rsidRDefault="00871876" w:rsidP="00871876">
      <w:pPr>
        <w:pStyle w:val="Heading2"/>
      </w:pPr>
      <w:r w:rsidRPr="009C220D">
        <w:lastRenderedPageBreak/>
        <w:t>Disclaimer and Signature</w:t>
      </w:r>
    </w:p>
    <w:p w14:paraId="32DC5956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4A5C0B1D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23FFD02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48232D54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088EC889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68AFDB27" w14:textId="77777777"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3D774787" w14:textId="77777777" w:rsidR="000D2539" w:rsidRPr="005114CE" w:rsidRDefault="000D2539" w:rsidP="00682C69">
            <w:pPr>
              <w:pStyle w:val="FieldText"/>
            </w:pPr>
          </w:p>
        </w:tc>
      </w:tr>
    </w:tbl>
    <w:p w14:paraId="27E10DEF" w14:textId="77777777" w:rsidR="005F6E87" w:rsidRPr="004E34C6" w:rsidRDefault="005F6E87" w:rsidP="004E34C6"/>
    <w:sectPr w:rsidR="005F6E87" w:rsidRPr="004E34C6" w:rsidSect="00856C35"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DCAB" w14:textId="77777777" w:rsidR="00A47B00" w:rsidRDefault="00A47B00" w:rsidP="00176E67">
      <w:r>
        <w:separator/>
      </w:r>
    </w:p>
  </w:endnote>
  <w:endnote w:type="continuationSeparator" w:id="0">
    <w:p w14:paraId="3ABB95E5" w14:textId="77777777" w:rsidR="00A47B00" w:rsidRDefault="00A47B00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31626"/>
      <w:docPartObj>
        <w:docPartGallery w:val="Page Numbers (Bottom of Page)"/>
        <w:docPartUnique/>
      </w:docPartObj>
    </w:sdtPr>
    <w:sdtEndPr/>
    <w:sdtContent>
      <w:p w14:paraId="2B67ABBC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7CE12" w14:textId="77777777" w:rsidR="00A47B00" w:rsidRDefault="00A47B00" w:rsidP="00176E67">
      <w:r>
        <w:separator/>
      </w:r>
    </w:p>
  </w:footnote>
  <w:footnote w:type="continuationSeparator" w:id="0">
    <w:p w14:paraId="1C641E7C" w14:textId="77777777" w:rsidR="00A47B00" w:rsidRDefault="00A47B00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1098807">
    <w:abstractNumId w:val="9"/>
  </w:num>
  <w:num w:numId="2" w16cid:durableId="143473271">
    <w:abstractNumId w:val="7"/>
  </w:num>
  <w:num w:numId="3" w16cid:durableId="1437747309">
    <w:abstractNumId w:val="6"/>
  </w:num>
  <w:num w:numId="4" w16cid:durableId="1925451586">
    <w:abstractNumId w:val="5"/>
  </w:num>
  <w:num w:numId="5" w16cid:durableId="1697802450">
    <w:abstractNumId w:val="4"/>
  </w:num>
  <w:num w:numId="6" w16cid:durableId="975724047">
    <w:abstractNumId w:val="8"/>
  </w:num>
  <w:num w:numId="7" w16cid:durableId="662046087">
    <w:abstractNumId w:val="3"/>
  </w:num>
  <w:num w:numId="8" w16cid:durableId="1143036495">
    <w:abstractNumId w:val="2"/>
  </w:num>
  <w:num w:numId="9" w16cid:durableId="1426341934">
    <w:abstractNumId w:val="1"/>
  </w:num>
  <w:num w:numId="10" w16cid:durableId="148874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E2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03E2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47B00"/>
    <w:rsid w:val="00A60C9E"/>
    <w:rsid w:val="00A74F99"/>
    <w:rsid w:val="00A82BA3"/>
    <w:rsid w:val="00A94ACC"/>
    <w:rsid w:val="00AA2EA7"/>
    <w:rsid w:val="00AC1EE2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4126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CADF01A"/>
  <w15:docId w15:val="{B4F77AE6-663A-43CA-87B4-5365FE9C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wnloads\tf02803374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tf02803374_win32</Template>
  <TotalTime>2</TotalTime>
  <Pages>3</Pages>
  <Words>291</Words>
  <Characters>1500</Characters>
  <Application>Microsoft Office Word</Application>
  <DocSecurity>0</DocSecurity>
  <Lines>296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Hewlett-Packard Company</dc:creator>
  <cp:lastModifiedBy>City of Dunn Center</cp:lastModifiedBy>
  <cp:revision>2</cp:revision>
  <cp:lastPrinted>2022-07-21T20:16:00Z</cp:lastPrinted>
  <dcterms:created xsi:type="dcterms:W3CDTF">2022-07-21T20:14:00Z</dcterms:created>
  <dcterms:modified xsi:type="dcterms:W3CDTF">2025-11-03T21:28:00Z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